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593E25">
      <w:pPr>
        <w:pStyle w:val="S5"/>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3F5584">
              <w:rPr>
                <w:b/>
                <w:sz w:val="40"/>
                <w:szCs w:val="40"/>
              </w:rPr>
              <w:t>НОВОБЕЙСУГ</w:t>
            </w:r>
            <w:r w:rsidR="006D5C1C">
              <w:rPr>
                <w:b/>
                <w:sz w:val="40"/>
                <w:szCs w:val="40"/>
              </w:rPr>
              <w:t>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3F5584" w:rsidP="00835546">
            <w:pPr>
              <w:spacing w:line="360" w:lineRule="auto"/>
              <w:ind w:firstLine="680"/>
              <w:jc w:val="center"/>
              <w:rPr>
                <w:b/>
              </w:rPr>
            </w:pPr>
            <w:r>
              <w:rPr>
                <w:b/>
              </w:rPr>
              <w:t>ст.</w:t>
            </w:r>
            <w:r w:rsidR="00E4725D" w:rsidRPr="00E4725D">
              <w:rPr>
                <w:b/>
              </w:rPr>
              <w:t xml:space="preserve"> </w:t>
            </w:r>
            <w:r>
              <w:rPr>
                <w:b/>
              </w:rPr>
              <w:t xml:space="preserve">Новобейсугская </w:t>
            </w:r>
            <w:r w:rsidR="00E4725D" w:rsidRPr="00E4725D">
              <w:rPr>
                <w:b/>
              </w:rPr>
              <w:t>2014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A45B8E"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3F5584">
        <w:rPr>
          <w:b/>
          <w:caps/>
          <w:sz w:val="40"/>
          <w:szCs w:val="40"/>
        </w:rPr>
        <w:t>Новобейсуг</w:t>
      </w:r>
      <w:r w:rsidR="006D5C1C">
        <w:rPr>
          <w:b/>
          <w:caps/>
          <w:sz w:val="40"/>
          <w:szCs w:val="40"/>
        </w:rPr>
        <w:t>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3F5584">
        <w:t>Новобейсуг</w:t>
      </w:r>
      <w:r w:rsidR="006D5C1C">
        <w:t>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3F5584"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sidRPr="003F5584">
        <w:rPr>
          <w:b/>
        </w:rPr>
        <w:t>ст. Новобейсугская 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3F5584">
        <w:rPr>
          <w:b/>
        </w:rPr>
        <w:t>НОВОБЕЙСУГ</w:t>
      </w:r>
      <w:r w:rsidR="006D5C1C">
        <w:rPr>
          <w:b/>
        </w:rPr>
        <w:t>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2F555D">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2F555D">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2F555D">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2F555D">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2F555D">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2F555D">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2F555D">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2F555D">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2F555D">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2F555D">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2F555D">
        <w:rPr>
          <w:i/>
        </w:rPr>
        <w:t>24</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2F555D">
        <w:rPr>
          <w:i/>
        </w:rPr>
        <w:t>25</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2F555D">
        <w:t>26</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2F555D">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2F555D">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2F555D">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2F555D">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2F555D">
        <w:rPr>
          <w:i/>
        </w:rPr>
        <w:t>31</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2F555D">
        <w:t>31</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2F555D">
        <w:t>31</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2F555D">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2F555D">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2F555D">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2F555D">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2F555D">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2F555D">
        <w:rPr>
          <w:i/>
        </w:rPr>
        <w:t>35</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2F555D">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2F555D">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2F555D">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2F555D">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2F555D">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2F555D">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2F555D">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2F555D">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2F555D">
        <w:t xml:space="preserve"> 44</w:t>
      </w:r>
    </w:p>
    <w:p w:rsidR="00E4759A" w:rsidRDefault="00E4759A" w:rsidP="00AE001A">
      <w:pPr>
        <w:spacing w:after="200" w:line="276" w:lineRule="auto"/>
        <w:jc w:val="both"/>
      </w:pPr>
      <w:r>
        <w:t xml:space="preserve">5.8.3 ЗДАНИЯ, СТРОЕНИЯ И СООРУЖЕНИЯ, </w:t>
      </w:r>
      <w:r w:rsidR="002F555D">
        <w:t>РАЗМЕЩАЕМЫЕ В ЖИЛЫХ ЗОНАХ____ 46</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2F555D">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2F555D">
        <w:t>47</w:t>
      </w:r>
      <w:bookmarkStart w:id="0" w:name="_GoBack"/>
      <w:bookmarkEnd w:id="0"/>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3F5584">
        <w:rPr>
          <w:b/>
        </w:rPr>
        <w:t>НОВОБЕЙСУГ</w:t>
      </w:r>
      <w:r w:rsidR="006D5C1C">
        <w:rPr>
          <w:b/>
        </w:rPr>
        <w:t>С</w:t>
      </w:r>
      <w:r w:rsidR="00937DDB">
        <w:rPr>
          <w:b/>
        </w:rPr>
        <w:t>К</w:t>
      </w:r>
      <w:r>
        <w:rPr>
          <w:b/>
        </w:rPr>
        <w:t xml:space="preserve">ОГО СЕЛЬСКОГО ПОСЕЛЕНИЯ__________________________________________________________________  </w:t>
      </w:r>
      <w:r w:rsidR="002F555D">
        <w:rPr>
          <w:b/>
        </w:rPr>
        <w:t>48</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3F5584">
        <w:t>Новобейсуг</w:t>
      </w:r>
      <w:r w:rsidR="006D5C1C">
        <w:t>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3F5584">
              <w:rPr>
                <w:rFonts w:eastAsia="Calibri"/>
              </w:rPr>
              <w:t>Новобейсуг</w:t>
            </w:r>
            <w:r w:rsidR="006D5C1C">
              <w:rPr>
                <w:rFonts w:eastAsia="Calibri"/>
              </w:rPr>
              <w:t>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3F5584">
              <w:rPr>
                <w:rFonts w:eastAsia="Calibri"/>
              </w:rPr>
              <w:t>Новобейсуг</w:t>
            </w:r>
            <w:r w:rsidR="006D5C1C">
              <w:rPr>
                <w:rFonts w:eastAsia="Calibri"/>
              </w:rPr>
              <w:t>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3F5584">
        <w:rPr>
          <w:sz w:val="24"/>
          <w:szCs w:val="24"/>
        </w:rPr>
        <w:t>Новобейсуг</w:t>
      </w:r>
      <w:r w:rsidR="006D5C1C">
        <w:rPr>
          <w:sz w:val="24"/>
          <w:szCs w:val="24"/>
        </w:rPr>
        <w:t>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Pr="008040EB"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w:t>
      </w:r>
      <w:r w:rsidR="007E59EE" w:rsidRPr="008040EB">
        <w:rPr>
          <w:rFonts w:eastAsia="Calibri"/>
        </w:rPr>
        <w:t>статьей 8</w:t>
      </w:r>
      <w:r w:rsidR="00FC2772" w:rsidRPr="008040EB">
        <w:rPr>
          <w:rFonts w:eastAsia="Calibri"/>
        </w:rPr>
        <w:t xml:space="preserve"> У</w:t>
      </w:r>
      <w:r w:rsidR="007E59EE" w:rsidRPr="008040EB">
        <w:rPr>
          <w:rFonts w:eastAsia="Calibri"/>
        </w:rPr>
        <w:t xml:space="preserve">става </w:t>
      </w:r>
      <w:r w:rsidR="003F5584">
        <w:rPr>
          <w:rFonts w:eastAsia="Calibri"/>
        </w:rPr>
        <w:t>Новобейсуг</w:t>
      </w:r>
      <w:r w:rsidR="006D5C1C">
        <w:rPr>
          <w:rFonts w:eastAsia="Calibri"/>
        </w:rPr>
        <w:t>с</w:t>
      </w:r>
      <w:r w:rsidR="00937DDB" w:rsidRPr="008040EB">
        <w:rPr>
          <w:rFonts w:eastAsia="Calibri"/>
        </w:rPr>
        <w:t>к</w:t>
      </w:r>
      <w:r w:rsidR="00FC2772" w:rsidRPr="008040EB">
        <w:rPr>
          <w:rFonts w:eastAsia="Calibri"/>
        </w:rPr>
        <w:t>ого сельского поселения</w:t>
      </w:r>
      <w:r w:rsidR="007E59EE" w:rsidRPr="008040EB">
        <w:rPr>
          <w:rFonts w:eastAsia="Calibri"/>
        </w:rPr>
        <w:t xml:space="preserve"> </w:t>
      </w:r>
      <w:r w:rsidR="00BA4ACB" w:rsidRPr="008040EB">
        <w:rPr>
          <w:rFonts w:eastAsia="Calibri"/>
        </w:rPr>
        <w:t>Выселковс</w:t>
      </w:r>
      <w:r w:rsidR="007E59EE" w:rsidRPr="008040EB">
        <w:rPr>
          <w:rFonts w:eastAsia="Calibri"/>
        </w:rPr>
        <w:t xml:space="preserve">кого района, утвержденного Решением Совета </w:t>
      </w:r>
      <w:r w:rsidR="003F5584">
        <w:rPr>
          <w:rFonts w:eastAsia="Calibri"/>
        </w:rPr>
        <w:t>Новобейсуг</w:t>
      </w:r>
      <w:r w:rsidR="006D5C1C">
        <w:rPr>
          <w:rFonts w:eastAsia="Calibri"/>
        </w:rPr>
        <w:t>с</w:t>
      </w:r>
      <w:r w:rsidR="00937DDB" w:rsidRPr="008040EB">
        <w:rPr>
          <w:rFonts w:eastAsia="Calibri"/>
        </w:rPr>
        <w:t>к</w:t>
      </w:r>
      <w:r w:rsidR="00F861BB" w:rsidRPr="008040EB">
        <w:rPr>
          <w:rFonts w:eastAsia="Calibri"/>
        </w:rPr>
        <w:t xml:space="preserve">ого сельского поселения </w:t>
      </w:r>
      <w:r w:rsidR="003F5584">
        <w:rPr>
          <w:rFonts w:eastAsia="Calibri"/>
        </w:rPr>
        <w:t>от 20 июня 2012</w:t>
      </w:r>
      <w:r w:rsidR="007821AF">
        <w:rPr>
          <w:rFonts w:eastAsia="Calibri"/>
        </w:rPr>
        <w:t xml:space="preserve"> года № 1</w:t>
      </w:r>
      <w:r w:rsidR="003F5584">
        <w:rPr>
          <w:rFonts w:eastAsia="Calibri"/>
        </w:rPr>
        <w:t xml:space="preserve"> </w:t>
      </w:r>
      <w:r w:rsidR="007E59EE" w:rsidRPr="008040EB">
        <w:rPr>
          <w:rFonts w:eastAsia="Calibri"/>
        </w:rPr>
        <w:t>«О принятии</w:t>
      </w:r>
      <w:proofErr w:type="gramEnd"/>
      <w:r w:rsidR="007E59EE" w:rsidRPr="008040EB">
        <w:rPr>
          <w:rFonts w:eastAsia="Calibri"/>
        </w:rPr>
        <w:t xml:space="preserve"> устава </w:t>
      </w:r>
      <w:r w:rsidR="003F5584">
        <w:rPr>
          <w:rFonts w:eastAsia="Calibri"/>
        </w:rPr>
        <w:t>Новобейсуг</w:t>
      </w:r>
      <w:r w:rsidR="006D5C1C">
        <w:rPr>
          <w:rFonts w:eastAsia="Calibri"/>
        </w:rPr>
        <w:t>с</w:t>
      </w:r>
      <w:r w:rsidR="00937DDB" w:rsidRPr="008040EB">
        <w:rPr>
          <w:rFonts w:eastAsia="Calibri"/>
        </w:rPr>
        <w:t>к</w:t>
      </w:r>
      <w:r w:rsidR="007E59EE" w:rsidRPr="008040EB">
        <w:rPr>
          <w:rFonts w:eastAsia="Calibri"/>
        </w:rPr>
        <w:t xml:space="preserve">ого сельского поселения </w:t>
      </w:r>
      <w:r w:rsidR="00BA4ACB" w:rsidRPr="008040EB">
        <w:rPr>
          <w:rFonts w:eastAsia="Calibri"/>
        </w:rPr>
        <w:t>Выселковс</w:t>
      </w:r>
      <w:r w:rsidR="007E59EE" w:rsidRPr="008040EB">
        <w:rPr>
          <w:rFonts w:eastAsia="Calibri"/>
        </w:rPr>
        <w:t>кого района»</w:t>
      </w:r>
      <w:r w:rsidRPr="008040EB">
        <w:rPr>
          <w:rFonts w:eastAsia="Calibri"/>
        </w:rPr>
        <w:t>.</w:t>
      </w:r>
    </w:p>
    <w:p w:rsidR="002E2FFB" w:rsidRDefault="005D42CD" w:rsidP="007821AF">
      <w:pPr>
        <w:snapToGrid w:val="0"/>
        <w:spacing w:line="276" w:lineRule="auto"/>
        <w:ind w:firstLine="567"/>
        <w:jc w:val="both"/>
      </w:pPr>
      <w:proofErr w:type="gramStart"/>
      <w:r>
        <w:rPr>
          <w:rFonts w:eastAsia="Calibri"/>
        </w:rPr>
        <w:t xml:space="preserve">Для подготовки МНГП </w:t>
      </w:r>
      <w:r w:rsidR="003F5584">
        <w:rPr>
          <w:rFonts w:eastAsia="Calibri"/>
        </w:rPr>
        <w:t>Новобейсуг</w:t>
      </w:r>
      <w:r w:rsidR="006D5C1C">
        <w:rPr>
          <w:rFonts w:eastAsia="Calibri"/>
        </w:rPr>
        <w:t>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4537EA">
        <w:t xml:space="preserve">13 </w:t>
      </w:r>
      <w:r w:rsidRPr="005D42CD">
        <w:t>-</w:t>
      </w:r>
      <w:r w:rsidR="004537EA">
        <w:t xml:space="preserve"> </w:t>
      </w:r>
      <w:r w:rsidRPr="005D42CD">
        <w:t>2017 годы</w:t>
      </w:r>
      <w:r w:rsidR="004624A7">
        <w:t xml:space="preserve">», </w:t>
      </w:r>
      <w:r>
        <w:t xml:space="preserve">утвержденной </w:t>
      </w:r>
      <w:r>
        <w:lastRenderedPageBreak/>
        <w:t xml:space="preserve">решением Совета муниципального образования </w:t>
      </w:r>
      <w:r w:rsidR="00BA4ACB">
        <w:t>Выселковс</w:t>
      </w:r>
      <w:r>
        <w:t xml:space="preserve">кий район </w:t>
      </w:r>
      <w:r w:rsidR="004537EA">
        <w:t xml:space="preserve">от 21 ноября 2013 года </w:t>
      </w:r>
      <w:r w:rsidR="007821AF">
        <w:t xml:space="preserve">  </w:t>
      </w:r>
      <w:r w:rsidR="00222AC6" w:rsidRPr="00222AC6">
        <w:t>№ 7-305</w:t>
      </w:r>
      <w:r w:rsidR="004537EA">
        <w:t xml:space="preserve"> </w:t>
      </w:r>
      <w:r>
        <w:t>(далее Программа социально-экономического развития района)</w:t>
      </w:r>
      <w:r w:rsidR="00F546D6">
        <w:t>.</w:t>
      </w:r>
      <w:r w:rsidR="0028331E">
        <w:t xml:space="preserve"> </w:t>
      </w:r>
      <w:r w:rsidR="002B7949">
        <w:t xml:space="preserve">  </w:t>
      </w:r>
      <w:proofErr w:type="gramEnd"/>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w:t>
      </w:r>
      <w:r w:rsidR="00780E17">
        <w:rPr>
          <w:rFonts w:eastAsia="Calibri"/>
          <w:lang w:eastAsia="en-US"/>
        </w:rPr>
        <w:t xml:space="preserve">384-ФЗ «Технический регламент о </w:t>
      </w:r>
      <w:r w:rsidRPr="00AE1C45">
        <w:rPr>
          <w:rFonts w:eastAsia="Calibri"/>
          <w:lang w:eastAsia="en-US"/>
        </w:rPr>
        <w:t>безопасности зданий и сооружений» СП 42.13330.2011 «СНиП 2.07.01-89* «Градостроительство.</w:t>
      </w:r>
      <w:proofErr w:type="gramEnd"/>
      <w:r w:rsidRPr="00AE1C45">
        <w:rPr>
          <w:rFonts w:eastAsia="Calibri"/>
          <w:lang w:eastAsia="en-US"/>
        </w:rPr>
        <w:t xml:space="preserve">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контроля за соответствием решений </w:t>
      </w:r>
      <w:r w:rsidR="000205FC">
        <w:rPr>
          <w:rFonts w:eastAsia="Calibri"/>
          <w:lang w:eastAsia="en-US"/>
        </w:rPr>
        <w:t xml:space="preserve">градостроительной </w:t>
      </w:r>
      <w:proofErr w:type="gramStart"/>
      <w:r w:rsidR="000205FC">
        <w:rPr>
          <w:rFonts w:eastAsia="Calibri"/>
          <w:lang w:eastAsia="en-US"/>
        </w:rPr>
        <w:t>документации</w:t>
      </w:r>
      <w:proofErr w:type="gramEnd"/>
      <w:r w:rsidR="000205FC">
        <w:rPr>
          <w:rFonts w:eastAsia="Calibri"/>
          <w:lang w:eastAsia="en-US"/>
        </w:rPr>
        <w:t xml:space="preserve"> </w:t>
      </w:r>
      <w:r w:rsidRPr="004A5AF1">
        <w:rPr>
          <w:rFonts w:eastAsia="Calibri"/>
          <w:lang w:eastAsia="en-US"/>
        </w:rPr>
        <w:t xml:space="preserve">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0205FC">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proofErr w:type="gramStart"/>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8040EB">
        <w:t>статье 8</w:t>
      </w:r>
      <w:r w:rsidR="00ED2EFB" w:rsidRPr="004A5AF1">
        <w:t xml:space="preserve"> Устава </w:t>
      </w:r>
      <w:r w:rsidR="003F5584">
        <w:t>Новобейсуг</w:t>
      </w:r>
      <w:r w:rsidR="006D5C1C">
        <w:t>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roofErr w:type="gramEnd"/>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3F5584" w:rsidP="008E56BD">
      <w:pPr>
        <w:pStyle w:val="affffffc"/>
        <w:ind w:firstLine="851"/>
        <w:rPr>
          <w:rFonts w:eastAsia="Calibri"/>
          <w:lang w:eastAsia="en-US"/>
        </w:rPr>
      </w:pPr>
      <w:r>
        <w:t>- 220</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 xml:space="preserve">Согласно Распоряжению Правительства Российской Федерации от 19.10.1999 №1683-р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 </w:t>
      </w:r>
      <w:r w:rsidR="003F271F" w:rsidRPr="003F271F">
        <w:rPr>
          <w:rFonts w:eastAsia="Calibri"/>
          <w:lang w:eastAsia="en-US"/>
        </w:rPr>
        <w:t>сельская массовая библиотека в сельс</w:t>
      </w:r>
      <w:r w:rsidR="003F5584">
        <w:rPr>
          <w:rFonts w:eastAsia="Calibri"/>
          <w:lang w:eastAsia="en-US"/>
        </w:rPr>
        <w:t>ком поселении, с населением от 3 до 5</w:t>
      </w:r>
      <w:r w:rsidR="003F271F" w:rsidRPr="003F271F">
        <w:rPr>
          <w:rFonts w:eastAsia="Calibri"/>
          <w:lang w:eastAsia="en-US"/>
        </w:rPr>
        <w:t xml:space="preserve"> тыс. человек, с зоной обслуживания в пределах 30-минутной доступности, должна иметь ф</w:t>
      </w:r>
      <w:r w:rsidR="003F5584">
        <w:rPr>
          <w:rFonts w:eastAsia="Calibri"/>
          <w:lang w:eastAsia="en-US"/>
        </w:rPr>
        <w:t>онд 5 – 6</w:t>
      </w:r>
      <w:r w:rsidR="003F271F" w:rsidRPr="003F271F">
        <w:rPr>
          <w:rFonts w:eastAsia="Calibri"/>
          <w:lang w:eastAsia="en-US"/>
        </w:rPr>
        <w:t xml:space="preserve"> тысяч единиц хранения на каждую тысячу человек насе</w:t>
      </w:r>
      <w:r w:rsidR="003F5584">
        <w:rPr>
          <w:rFonts w:eastAsia="Calibri"/>
          <w:lang w:eastAsia="en-US"/>
        </w:rPr>
        <w:t>ления и 4 – 5</w:t>
      </w:r>
      <w:r w:rsidR="003F271F">
        <w:rPr>
          <w:rFonts w:eastAsia="Calibri"/>
          <w:lang w:eastAsia="en-US"/>
        </w:rPr>
        <w:t xml:space="preserve"> читательских мест</w:t>
      </w:r>
      <w:r w:rsidR="003F271F" w:rsidRPr="003F271F">
        <w:rPr>
          <w:rFonts w:eastAsia="Calibri"/>
          <w:lang w:eastAsia="en-US"/>
        </w:rPr>
        <w:t xml:space="preserve"> на каждую тысячу человек населения</w:t>
      </w:r>
      <w:r w:rsidRPr="004A5AF1">
        <w:rPr>
          <w:rFonts w:eastAsia="Calibri"/>
          <w:lang w:eastAsia="en-US"/>
        </w:rPr>
        <w:t>.</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Pr="008040EB">
        <w:t>»</w:t>
      </w:r>
      <w:r w:rsidR="00C84929" w:rsidRPr="008040EB">
        <w:t>, статье 8 Устава</w:t>
      </w:r>
      <w:r w:rsidR="00C84929" w:rsidRPr="004A5AF1">
        <w:t xml:space="preserve"> </w:t>
      </w:r>
      <w:r w:rsidR="003F5584">
        <w:t>Новобейсуг</w:t>
      </w:r>
      <w:r w:rsidR="006D5C1C">
        <w:t>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proofErr w:type="gramStart"/>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3F5584">
        <w:t>Новобейсуг</w:t>
      </w:r>
      <w:r w:rsidR="006D5C1C">
        <w:t>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roofErr w:type="gramEnd"/>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8040EB">
        <w:t xml:space="preserve">статье 8 Устава </w:t>
      </w:r>
      <w:r w:rsidR="003F5584">
        <w:t>Новобейсуг</w:t>
      </w:r>
      <w:r w:rsidR="006D5C1C">
        <w:t>с</w:t>
      </w:r>
      <w:r w:rsidR="00937DDB" w:rsidRPr="008040EB">
        <w:t>к</w:t>
      </w:r>
      <w:r w:rsidR="001B5376" w:rsidRPr="008040EB">
        <w:t>ого сельского поселения</w:t>
      </w:r>
      <w:r w:rsidR="00ED627E" w:rsidRPr="008040EB">
        <w:t xml:space="preserve"> </w:t>
      </w:r>
      <w:r w:rsidRPr="008040EB">
        <w:t xml:space="preserve">к полномочиям </w:t>
      </w:r>
      <w:r w:rsidR="001B5376" w:rsidRPr="008040EB">
        <w:t>органов местного самоуправления</w:t>
      </w:r>
      <w:r w:rsidR="001B5376" w:rsidRPr="004A5AF1">
        <w:t xml:space="preserve"> </w:t>
      </w:r>
      <w:r w:rsidR="003F5584">
        <w:t>Новобейсуг</w:t>
      </w:r>
      <w:r w:rsidR="006D5C1C">
        <w:t>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3F5584">
        <w:rPr>
          <w:rFonts w:eastAsia="Calibri"/>
          <w:lang w:eastAsia="en-US"/>
        </w:rPr>
        <w:t>Новобейсуг</w:t>
      </w:r>
      <w:r w:rsidR="006D5C1C">
        <w:rPr>
          <w:rFonts w:eastAsia="Calibri"/>
          <w:lang w:eastAsia="en-US"/>
        </w:rPr>
        <w:t>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3F5584">
        <w:t>Новобейсуг</w:t>
      </w:r>
      <w:r w:rsidR="006D5C1C">
        <w:t>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w:t>
      </w:r>
      <w:proofErr w:type="gramStart"/>
      <w:r w:rsidRPr="004A5AF1">
        <w:t xml:space="preserve">направлений развития </w:t>
      </w:r>
      <w:r w:rsidR="005E4ADD" w:rsidRPr="004A5AF1">
        <w:t>Программы социально-экономического развития района</w:t>
      </w:r>
      <w:proofErr w:type="gramEnd"/>
      <w:r w:rsidR="002E2FFB">
        <w:t xml:space="preserve"> </w:t>
      </w:r>
      <w:r w:rsidR="005E4ADD" w:rsidRPr="004A5AF1">
        <w:t xml:space="preserve">в МНГП </w:t>
      </w:r>
      <w:r w:rsidR="003F5584">
        <w:t>Новобейсуг</w:t>
      </w:r>
      <w:r w:rsidR="006D5C1C">
        <w:t>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3F5584">
        <w:t>Новобейсуг</w:t>
      </w:r>
      <w:r w:rsidR="006D5C1C">
        <w:t>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w:t>
      </w:r>
      <w:r w:rsidR="00A10687">
        <w:t xml:space="preserve"> </w:t>
      </w:r>
      <w:r w:rsidR="0093646A" w:rsidRPr="004A5AF1">
        <w:t>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3F5584">
        <w:t>Новобейсуг</w:t>
      </w:r>
      <w:r w:rsidR="006D5C1C">
        <w:t>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cвыше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3F5584">
        <w:t>Новобейсуг</w:t>
      </w:r>
      <w:r w:rsidR="006D5C1C">
        <w:t>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3F5584">
        <w:t>Новобейсуг</w:t>
      </w:r>
      <w:r w:rsidR="006D5C1C">
        <w:t>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w:t>
      </w:r>
      <w:r w:rsidR="00CC3F4E" w:rsidRPr="004A5AF1">
        <w:lastRenderedPageBreak/>
        <w:t xml:space="preserve">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3F5584">
        <w:t>Новобейсуг</w:t>
      </w:r>
      <w:r w:rsidR="006D5C1C">
        <w:t>с</w:t>
      </w:r>
      <w:r w:rsidR="00937DDB">
        <w:t>к</w:t>
      </w:r>
      <w:r w:rsidRPr="004A5AF1">
        <w:t>ого сельского поселения 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C814D7">
        <w:rPr>
          <w:rFonts w:eastAsia="Batang"/>
          <w:i/>
        </w:rPr>
        <w:t xml:space="preserve">тствии с таблицей 3, п. </w:t>
      </w:r>
      <w:r w:rsidR="00300294" w:rsidRPr="00593564">
        <w:rPr>
          <w:rFonts w:eastAsia="Batang"/>
          <w:i/>
        </w:rPr>
        <w:t>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proofErr w:type="gramStart"/>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8040EB">
        <w:t xml:space="preserve">статье 8 Устава </w:t>
      </w:r>
      <w:r w:rsidR="003F5584">
        <w:t>Новобейсуг</w:t>
      </w:r>
      <w:r w:rsidR="006D5C1C">
        <w:t>с</w:t>
      </w:r>
      <w:r w:rsidR="00937DDB" w:rsidRPr="008040EB">
        <w:t>к</w:t>
      </w:r>
      <w:r w:rsidR="003634D4" w:rsidRPr="008040EB">
        <w:t>ого сельского</w:t>
      </w:r>
      <w:r w:rsidR="009E3EA6" w:rsidRPr="008040EB">
        <w:t xml:space="preserve"> поселения </w:t>
      </w:r>
      <w:r w:rsidRPr="008040EB">
        <w:rPr>
          <w:rFonts w:cs="Calibri"/>
        </w:rPr>
        <w:t xml:space="preserve">к полномочиям </w:t>
      </w:r>
      <w:r w:rsidR="00163F1D" w:rsidRPr="008040EB">
        <w:t>органов местного с</w:t>
      </w:r>
      <w:r w:rsidR="003634D4" w:rsidRPr="008040EB">
        <w:t xml:space="preserve">амоуправления </w:t>
      </w:r>
      <w:r w:rsidR="003F5584">
        <w:t>Новобейсуг</w:t>
      </w:r>
      <w:r w:rsidR="006D5C1C">
        <w:t>с</w:t>
      </w:r>
      <w:r w:rsidR="00937DDB" w:rsidRPr="008040EB">
        <w:t>к</w:t>
      </w:r>
      <w:r w:rsidR="003634D4" w:rsidRPr="008040EB">
        <w:t>ого</w:t>
      </w:r>
      <w:r w:rsidR="003634D4" w:rsidRPr="004A5AF1">
        <w:t xml:space="preserve"> сельского поселения </w:t>
      </w:r>
      <w:r w:rsidRPr="004A5AF1">
        <w:rPr>
          <w:rFonts w:cs="Calibri"/>
        </w:rPr>
        <w:t xml:space="preserve">относится </w:t>
      </w:r>
      <w:r w:rsidR="003634D4" w:rsidRPr="004A5AF1">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w:t>
      </w:r>
      <w:proofErr w:type="gramEnd"/>
      <w:r w:rsidR="003634D4" w:rsidRPr="004A5AF1">
        <w:t xml:space="preserve">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 xml:space="preserve">и </w:t>
      </w:r>
      <w:r w:rsidR="00851D60" w:rsidRPr="004A5AF1">
        <w:rPr>
          <w:rFonts w:cs="Calibri"/>
        </w:rPr>
        <w:lastRenderedPageBreak/>
        <w:t>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A45B8E"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proofErr w:type="gramStart"/>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3F5584">
        <w:t>Новобейсуг</w:t>
      </w:r>
      <w:r w:rsidR="006D5C1C">
        <w:t>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roofErr w:type="gramEnd"/>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proofErr w:type="gramStart"/>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3F5584">
        <w:t>Новобейсуг</w:t>
      </w:r>
      <w:r w:rsidR="006D5C1C">
        <w:t>с</w:t>
      </w:r>
      <w:r w:rsidR="00937DDB">
        <w:t>к</w:t>
      </w:r>
      <w:r w:rsidRPr="004A5AF1">
        <w:t xml:space="preserve">ого сельского поселения  к полномочиям органов местного самоуправления </w:t>
      </w:r>
      <w:r w:rsidR="003F5584">
        <w:t>Новобейсуг</w:t>
      </w:r>
      <w:r w:rsidR="006D5C1C">
        <w:t>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w:t>
      </w:r>
      <w:r w:rsidRPr="004A5AF1">
        <w:rPr>
          <w:rFonts w:eastAsia="Calibri"/>
          <w:lang w:eastAsia="en-US"/>
        </w:rPr>
        <w:lastRenderedPageBreak/>
        <w:t>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4A5AF1">
        <w:rPr>
          <w:rFonts w:eastAsia="Calibri"/>
          <w:lang w:eastAsia="en-US"/>
        </w:rPr>
        <w:t xml:space="preserve">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3F5584">
        <w:t>Новобейсуг</w:t>
      </w:r>
      <w:r w:rsidR="006D5C1C">
        <w:t>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lastRenderedPageBreak/>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lastRenderedPageBreak/>
              <w:t>садоводство, огородничество,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w:t>
      </w:r>
      <w:r w:rsidR="00C814D7">
        <w:t xml:space="preserve">огласно п.2.21*СНиП 2.07.01-89* </w:t>
      </w:r>
      <w:r w:rsidRPr="004A5AF1">
        <w:t>«Градостроительство.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3F5584">
        <w:t>Новобейсуг</w:t>
      </w:r>
      <w:r w:rsidR="006D5C1C">
        <w:t>с</w:t>
      </w:r>
      <w:r w:rsidR="00937DDB">
        <w:t>к</w:t>
      </w:r>
      <w:r w:rsidRPr="004A5AF1">
        <w:t xml:space="preserve">ого сельского поселения  к полномочиям органов местного самоуправления </w:t>
      </w:r>
      <w:r w:rsidR="003F5584">
        <w:t>Новобейсуг</w:t>
      </w:r>
      <w:r w:rsidR="006D5C1C">
        <w:t>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3F5584">
        <w:t>Новобейсуг</w:t>
      </w:r>
      <w:r w:rsidR="006D5C1C">
        <w:t>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lastRenderedPageBreak/>
        <w:tab/>
      </w:r>
      <w:r w:rsidRPr="004A5AF1">
        <w:t>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77772D" w:rsidP="00B03252">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Согласно Приложению</w:t>
      </w:r>
      <w:proofErr w:type="gramStart"/>
      <w:r>
        <w:rPr>
          <w:rFonts w:ascii="Times New Roman" w:hAnsi="Times New Roman" w:cs="Times New Roman"/>
          <w:sz w:val="24"/>
          <w:szCs w:val="24"/>
        </w:rPr>
        <w:t xml:space="preserve"> </w:t>
      </w:r>
      <w:r w:rsidR="00B03252" w:rsidRPr="004A5AF1">
        <w:rPr>
          <w:rFonts w:ascii="Times New Roman" w:hAnsi="Times New Roman" w:cs="Times New Roman"/>
          <w:sz w:val="24"/>
          <w:szCs w:val="24"/>
        </w:rPr>
        <w:t>Е</w:t>
      </w:r>
      <w:proofErr w:type="gramEnd"/>
      <w:r w:rsidR="00541F97">
        <w:rPr>
          <w:rFonts w:ascii="Times New Roman" w:hAnsi="Times New Roman" w:cs="Times New Roman"/>
          <w:sz w:val="24"/>
          <w:szCs w:val="24"/>
        </w:rPr>
        <w:t xml:space="preserve"> </w:t>
      </w:r>
      <w:r w:rsidR="00B03252"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00B03252"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00B03252"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lastRenderedPageBreak/>
        <w:t>Свода правил СП 42.13330.2011 «Градостроительство. Планировка и застройка городских и 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 xml:space="preserve">Расчетные показатели минимально допустимого уровня обеспеченности </w:t>
      </w:r>
      <w:r w:rsidR="00A10687">
        <w:rPr>
          <w:sz w:val="24"/>
          <w:szCs w:val="24"/>
        </w:rPr>
        <w:t xml:space="preserve">объектами сельскохозяйственного </w:t>
      </w:r>
      <w:r w:rsidRPr="004A5AF1">
        <w:rPr>
          <w:sz w:val="24"/>
          <w:szCs w:val="24"/>
        </w:rPr>
        <w:t>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w:t>
      </w:r>
      <w:r w:rsidR="00A10687">
        <w:t xml:space="preserve"> </w:t>
      </w:r>
      <w:r w:rsidRPr="004A5AF1">
        <w:t>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3F5584">
        <w:t>Новобейсуг</w:t>
      </w:r>
      <w:r w:rsidR="006D5C1C">
        <w:t>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proofErr w:type="gramStart"/>
      <w:r>
        <w:t xml:space="preserve">Максимальные </w:t>
      </w:r>
      <w:r w:rsidR="00B03252" w:rsidRPr="004A5AF1">
        <w:t xml:space="preserve">размеры (предельные нормативы) земельных участков, предоставляемых </w:t>
      </w:r>
      <w:r w:rsidR="00B03252" w:rsidRPr="004A5AF1">
        <w:lastRenderedPageBreak/>
        <w:t xml:space="preserve">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 Местными нормативами градостроительного проектирования </w:t>
      </w:r>
      <w:r w:rsidR="003F5584">
        <w:t>Новобейсуг</w:t>
      </w:r>
      <w:r w:rsidR="006D5C1C">
        <w:t>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 xml:space="preserve">51 - для зданий без </w:t>
            </w:r>
            <w:r w:rsidRPr="004A5AF1">
              <w:rPr>
                <w:bCs/>
              </w:rPr>
              <w:lastRenderedPageBreak/>
              <w:t>чердаков</w:t>
            </w:r>
          </w:p>
          <w:p w:rsidR="00A66FC7"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 xml:space="preserve">Звероводческие и </w:t>
            </w:r>
            <w:r w:rsidRPr="004A5AF1">
              <w:rPr>
                <w:bCs/>
              </w:rPr>
              <w:lastRenderedPageBreak/>
              <w:t>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lastRenderedPageBreak/>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w:t>
      </w:r>
      <w:r w:rsidRPr="004A1765">
        <w:rPr>
          <w:bCs/>
          <w:i/>
        </w:rPr>
        <w:lastRenderedPageBreak/>
        <w:t>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3F5584">
        <w:t>Новобейсуг</w:t>
      </w:r>
      <w:r w:rsidR="006D5C1C">
        <w:t>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lastRenderedPageBreak/>
        <w:t>размером от 20 до 40 га – 500 м.</w:t>
      </w:r>
    </w:p>
    <w:p w:rsidR="00B03252" w:rsidRPr="004A5AF1" w:rsidRDefault="00B03252" w:rsidP="00E178F8">
      <w:pPr>
        <w:pStyle w:val="a6"/>
        <w:ind w:firstLine="709"/>
        <w:rPr>
          <w:rFonts w:cs="Calibri"/>
        </w:rPr>
      </w:pPr>
      <w:r w:rsidRPr="004A5AF1">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3F5584">
        <w:t>Новобейсуг</w:t>
      </w:r>
      <w:r w:rsidR="006D5C1C">
        <w:t>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3F5584">
        <w:rPr>
          <w:rFonts w:cs="Calibri"/>
        </w:rPr>
        <w:t>Новобейсуг</w:t>
      </w:r>
      <w:r w:rsidR="006D5C1C">
        <w:rPr>
          <w:rFonts w:cs="Calibri"/>
        </w:rPr>
        <w:t>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lastRenderedPageBreak/>
        <w:t>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lastRenderedPageBreak/>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77772D" w:rsidRDefault="0077772D" w:rsidP="00810BDE">
      <w:pPr>
        <w:pStyle w:val="a6"/>
        <w:tabs>
          <w:tab w:val="left" w:pos="851"/>
        </w:tabs>
        <w:ind w:firstLine="0"/>
        <w:rPr>
          <w:b/>
        </w:rPr>
      </w:pPr>
    </w:p>
    <w:p w:rsidR="00810BDE" w:rsidRPr="00810BDE" w:rsidRDefault="00DD6445" w:rsidP="00810BDE">
      <w:pPr>
        <w:pStyle w:val="a6"/>
        <w:tabs>
          <w:tab w:val="left" w:pos="851"/>
        </w:tabs>
        <w:ind w:firstLine="0"/>
        <w:rPr>
          <w:b/>
        </w:rPr>
      </w:pPr>
      <w:r>
        <w:rPr>
          <w:b/>
        </w:rPr>
        <w:lastRenderedPageBreak/>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3F5584">
        <w:t>Новобейсуг</w:t>
      </w:r>
      <w:r w:rsidR="006D5C1C">
        <w:t>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3F5584">
        <w:rPr>
          <w:sz w:val="24"/>
          <w:szCs w:val="24"/>
        </w:rPr>
        <w:t>Новобейсуг</w:t>
      </w:r>
      <w:r w:rsidR="006D5C1C">
        <w:rPr>
          <w:sz w:val="24"/>
          <w:szCs w:val="24"/>
        </w:rPr>
        <w:t>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3F5584">
        <w:rPr>
          <w:b/>
          <w:i/>
        </w:rPr>
        <w:t>Новобейсуг</w:t>
      </w:r>
      <w:r w:rsidR="006D5C1C">
        <w:rPr>
          <w:b/>
          <w:i/>
        </w:rPr>
        <w:t>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1C5ABC">
        <w:rPr>
          <w:rFonts w:eastAsia="Calibri"/>
        </w:rPr>
        <w:t xml:space="preserve">от 21 ноября 2013 года № </w:t>
      </w:r>
      <w:r w:rsidR="00222AC6" w:rsidRPr="00222AC6">
        <w:rPr>
          <w:rFonts w:eastAsia="Calibri"/>
        </w:rPr>
        <w:t>7-305</w:t>
      </w:r>
      <w:r w:rsidR="001C5ABC">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3F5584">
        <w:rPr>
          <w:rFonts w:eastAsia="Calibri"/>
        </w:rPr>
        <w:t>Новобейсуг</w:t>
      </w:r>
      <w:r w:rsidR="006D5C1C">
        <w:rPr>
          <w:rFonts w:eastAsia="Calibri"/>
        </w:rPr>
        <w:t>с</w:t>
      </w:r>
      <w:r w:rsidR="00937DDB">
        <w:rPr>
          <w:rFonts w:eastAsia="Calibri"/>
        </w:rPr>
        <w:t>к</w:t>
      </w:r>
      <w:r w:rsidR="003B57FF">
        <w:rPr>
          <w:rFonts w:eastAsia="Calibri"/>
        </w:rPr>
        <w:t xml:space="preserve">ого сельского поселения </w:t>
      </w:r>
      <w:r w:rsidR="003F5584">
        <w:rPr>
          <w:rFonts w:eastAsia="Calibri"/>
        </w:rPr>
        <w:t>от 20 июн</w:t>
      </w:r>
      <w:r w:rsidR="0077772D">
        <w:rPr>
          <w:rFonts w:eastAsia="Calibri"/>
        </w:rPr>
        <w:t>я 201</w:t>
      </w:r>
      <w:r w:rsidR="003F5584">
        <w:rPr>
          <w:rFonts w:eastAsia="Calibri"/>
        </w:rPr>
        <w:t>2</w:t>
      </w:r>
      <w:r w:rsidR="003B57FF" w:rsidRPr="008040EB">
        <w:rPr>
          <w:rFonts w:eastAsia="Calibri"/>
        </w:rPr>
        <w:t xml:space="preserve"> года № 1</w:t>
      </w:r>
      <w:r w:rsidR="003F5584">
        <w:rPr>
          <w:rFonts w:eastAsia="Calibri"/>
        </w:rPr>
        <w:t xml:space="preserve"> </w:t>
      </w:r>
      <w:r w:rsidRPr="008040EB">
        <w:rPr>
          <w:rFonts w:eastAsia="Calibri"/>
        </w:rPr>
        <w:t xml:space="preserve">«О принятии устава </w:t>
      </w:r>
      <w:r w:rsidR="003F5584">
        <w:rPr>
          <w:rFonts w:eastAsia="Calibri"/>
        </w:rPr>
        <w:t>Новобейсуг</w:t>
      </w:r>
      <w:r w:rsidR="006D5C1C">
        <w:rPr>
          <w:rFonts w:eastAsia="Calibri"/>
        </w:rPr>
        <w:t>с</w:t>
      </w:r>
      <w:r w:rsidR="00937DDB" w:rsidRPr="008040EB">
        <w:rPr>
          <w:rFonts w:eastAsia="Calibri"/>
        </w:rPr>
        <w:t>к</w:t>
      </w:r>
      <w:r w:rsidRPr="008040EB">
        <w:rPr>
          <w:rFonts w:eastAsia="Calibri"/>
        </w:rPr>
        <w:t xml:space="preserve">ого сельского поселения </w:t>
      </w:r>
      <w:r w:rsidR="00BA4ACB" w:rsidRPr="008040EB">
        <w:rPr>
          <w:rFonts w:eastAsia="Calibri"/>
        </w:rPr>
        <w:t>Выселковс</w:t>
      </w:r>
      <w:r w:rsidRPr="008040EB">
        <w:rPr>
          <w:rFonts w:eastAsia="Calibri"/>
        </w:rPr>
        <w:t>кого района»</w:t>
      </w:r>
      <w:r w:rsidR="003F5584">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B8E" w:rsidRDefault="00A45B8E">
      <w:r>
        <w:separator/>
      </w:r>
    </w:p>
    <w:p w:rsidR="00A45B8E" w:rsidRDefault="00A45B8E"/>
  </w:endnote>
  <w:endnote w:type="continuationSeparator" w:id="0">
    <w:p w:rsidR="00A45B8E" w:rsidRDefault="00A45B8E">
      <w:r>
        <w:continuationSeparator/>
      </w:r>
    </w:p>
    <w:p w:rsidR="00A45B8E" w:rsidRDefault="00A45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Content>
      <w:p w:rsidR="00A45B8E" w:rsidRDefault="00A45B8E">
        <w:pPr>
          <w:pStyle w:val="afff3"/>
          <w:jc w:val="right"/>
        </w:pPr>
        <w:r>
          <w:fldChar w:fldCharType="begin"/>
        </w:r>
        <w:r>
          <w:instrText>PAGE   \* MERGEFORMAT</w:instrText>
        </w:r>
        <w:r>
          <w:fldChar w:fldCharType="separate"/>
        </w:r>
        <w:r w:rsidR="00255E69">
          <w:rPr>
            <w:noProof/>
          </w:rPr>
          <w:t>4</w:t>
        </w:r>
        <w:r>
          <w:fldChar w:fldCharType="end"/>
        </w:r>
      </w:p>
    </w:sdtContent>
  </w:sdt>
  <w:p w:rsidR="00A45B8E" w:rsidRDefault="00A45B8E">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B8E" w:rsidRDefault="00A45B8E">
    <w:pPr>
      <w:pStyle w:val="afff3"/>
      <w:jc w:val="right"/>
    </w:pPr>
  </w:p>
  <w:p w:rsidR="00A45B8E" w:rsidRDefault="00A45B8E">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B8E" w:rsidRDefault="00A45B8E">
      <w:r>
        <w:separator/>
      </w:r>
    </w:p>
    <w:p w:rsidR="00A45B8E" w:rsidRDefault="00A45B8E"/>
  </w:footnote>
  <w:footnote w:type="continuationSeparator" w:id="0">
    <w:p w:rsidR="00A45B8E" w:rsidRDefault="00A45B8E">
      <w:r>
        <w:continuationSeparator/>
      </w:r>
    </w:p>
    <w:p w:rsidR="00A45B8E" w:rsidRDefault="00A45B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B8E" w:rsidRDefault="00A45B8E">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05FC"/>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5F29"/>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ABC"/>
    <w:rsid w:val="001C5C57"/>
    <w:rsid w:val="001C5C82"/>
    <w:rsid w:val="001C662B"/>
    <w:rsid w:val="001C75A3"/>
    <w:rsid w:val="001C76FB"/>
    <w:rsid w:val="001C7750"/>
    <w:rsid w:val="001C77B8"/>
    <w:rsid w:val="001C7BDA"/>
    <w:rsid w:val="001D0249"/>
    <w:rsid w:val="001D0954"/>
    <w:rsid w:val="001D0F16"/>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3E61"/>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5E69"/>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0AB"/>
    <w:rsid w:val="002F424A"/>
    <w:rsid w:val="002F4937"/>
    <w:rsid w:val="002F49F6"/>
    <w:rsid w:val="002F54FB"/>
    <w:rsid w:val="002F555D"/>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71F"/>
    <w:rsid w:val="003F2F2B"/>
    <w:rsid w:val="003F3345"/>
    <w:rsid w:val="003F335D"/>
    <w:rsid w:val="003F5584"/>
    <w:rsid w:val="003F67AB"/>
    <w:rsid w:val="003F705B"/>
    <w:rsid w:val="00400792"/>
    <w:rsid w:val="00400CA7"/>
    <w:rsid w:val="00401682"/>
    <w:rsid w:val="00401A35"/>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7EA"/>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617"/>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21A"/>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3E25"/>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5C1C"/>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72D"/>
    <w:rsid w:val="0077782C"/>
    <w:rsid w:val="00780E17"/>
    <w:rsid w:val="00780E8A"/>
    <w:rsid w:val="00781585"/>
    <w:rsid w:val="00781986"/>
    <w:rsid w:val="00781F27"/>
    <w:rsid w:val="007821AF"/>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0EB"/>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9AD"/>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0687"/>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5B8E"/>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4D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013"/>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00EF"/>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25D"/>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621B"/>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33DE"/>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Colorful 1"/>
    <w:basedOn w:val="a8"/>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AFE8D-6CFA-4FF1-B597-B54E7E631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Pages>51</Pages>
  <Words>13093</Words>
  <Characters>100048</Characters>
  <Application>Microsoft Office Word</Application>
  <DocSecurity>0</DocSecurity>
  <Lines>833</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112916</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180</cp:revision>
  <cp:lastPrinted>2014-11-28T07:19:00Z</cp:lastPrinted>
  <dcterms:created xsi:type="dcterms:W3CDTF">2014-11-22T09:23:00Z</dcterms:created>
  <dcterms:modified xsi:type="dcterms:W3CDTF">2015-01-20T05:09:00Z</dcterms:modified>
</cp:coreProperties>
</file>